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Light"/>
        <w:tblW w:w="2500" w:type="pct"/>
        <w:tblLook w:val="0620"/>
      </w:tblPr>
      <w:tblGrid>
        <w:gridCol w:w="5040"/>
      </w:tblGrid>
      <w:tr w:rsidR="006F43B7" w:rsidRPr="006600E5" w:rsidTr="006F43B7">
        <w:trPr>
          <w:cnfStyle w:val="100000000000"/>
        </w:trPr>
        <w:tc>
          <w:tcPr>
            <w:tcW w:w="5040" w:type="dxa"/>
          </w:tcPr>
          <w:p w:rsidR="006F43B7" w:rsidRPr="006600E5" w:rsidRDefault="006F43B7" w:rsidP="00856C35">
            <w:pPr>
              <w:rPr>
                <w:sz w:val="28"/>
                <w:szCs w:val="28"/>
              </w:rPr>
            </w:pPr>
          </w:p>
        </w:tc>
      </w:tr>
    </w:tbl>
    <w:p w:rsidR="00467865" w:rsidRPr="006600E5" w:rsidRDefault="006F43B7" w:rsidP="00856C35">
      <w:pPr>
        <w:pStyle w:val="Heading1"/>
        <w:rPr>
          <w:sz w:val="32"/>
          <w:szCs w:val="32"/>
        </w:rPr>
      </w:pPr>
      <w:r w:rsidRPr="006600E5">
        <w:rPr>
          <w:sz w:val="32"/>
          <w:szCs w:val="32"/>
        </w:rPr>
        <w:t xml:space="preserve">Leigh Bowling Club No 2 Ltd Membership Application </w:t>
      </w:r>
    </w:p>
    <w:p w:rsidR="00856C35" w:rsidRPr="006600E5" w:rsidRDefault="00856C35" w:rsidP="00856C35">
      <w:pPr>
        <w:pStyle w:val="Heading2"/>
        <w:rPr>
          <w:sz w:val="28"/>
          <w:szCs w:val="28"/>
        </w:rPr>
      </w:pPr>
      <w:r w:rsidRPr="006600E5">
        <w:rPr>
          <w:sz w:val="28"/>
          <w:szCs w:val="28"/>
        </w:rPr>
        <w:t>Applicant Information</w:t>
      </w:r>
    </w:p>
    <w:tbl>
      <w:tblPr>
        <w:tblStyle w:val="PlainTable3"/>
        <w:tblW w:w="5000" w:type="pct"/>
        <w:tblLayout w:type="fixed"/>
        <w:tblLook w:val="0620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6600E5" w:rsidTr="00FF1313">
        <w:trPr>
          <w:cnfStyle w:val="100000000000"/>
          <w:trHeight w:val="432"/>
        </w:trPr>
        <w:tc>
          <w:tcPr>
            <w:tcW w:w="1081" w:type="dxa"/>
          </w:tcPr>
          <w:p w:rsidR="00A82BA3" w:rsidRPr="006600E5" w:rsidRDefault="00A82BA3" w:rsidP="00490804">
            <w:pPr>
              <w:rPr>
                <w:sz w:val="24"/>
              </w:rPr>
            </w:pPr>
            <w:r w:rsidRPr="006600E5">
              <w:rPr>
                <w:sz w:val="24"/>
              </w:rPr>
              <w:t>Full Name: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A82BA3" w:rsidRPr="006600E5" w:rsidRDefault="00A82BA3" w:rsidP="00440CD8">
            <w:pPr>
              <w:pStyle w:val="FieldText"/>
              <w:rPr>
                <w:sz w:val="24"/>
                <w:szCs w:val="24"/>
              </w:rPr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A82BA3" w:rsidRPr="006600E5" w:rsidRDefault="00A82BA3" w:rsidP="00440CD8">
            <w:pPr>
              <w:pStyle w:val="FieldText"/>
              <w:rPr>
                <w:sz w:val="24"/>
                <w:szCs w:val="24"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A82BA3" w:rsidRPr="006600E5" w:rsidRDefault="00A82BA3" w:rsidP="00440CD8">
            <w:pPr>
              <w:pStyle w:val="FieldText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A82BA3" w:rsidRPr="006600E5" w:rsidRDefault="00A82BA3" w:rsidP="00490804">
            <w:pPr>
              <w:pStyle w:val="Heading4"/>
              <w:outlineLvl w:val="3"/>
              <w:rPr>
                <w:sz w:val="24"/>
              </w:rPr>
            </w:pPr>
            <w:r w:rsidRPr="006600E5">
              <w:rPr>
                <w:sz w:val="24"/>
              </w:rPr>
              <w:t>Date: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A82BA3" w:rsidRPr="006600E5" w:rsidRDefault="00A82BA3" w:rsidP="00440CD8">
            <w:pPr>
              <w:pStyle w:val="FieldText"/>
              <w:rPr>
                <w:sz w:val="24"/>
                <w:szCs w:val="24"/>
              </w:rPr>
            </w:pPr>
          </w:p>
        </w:tc>
      </w:tr>
      <w:tr w:rsidR="00856C35" w:rsidRPr="006600E5" w:rsidTr="00FF1313">
        <w:tc>
          <w:tcPr>
            <w:tcW w:w="1081" w:type="dxa"/>
          </w:tcPr>
          <w:p w:rsidR="00856C35" w:rsidRPr="006600E5" w:rsidRDefault="00856C35" w:rsidP="00440CD8">
            <w:pPr>
              <w:rPr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:rsidR="00856C35" w:rsidRPr="006600E5" w:rsidRDefault="00856C35" w:rsidP="00490804">
            <w:pPr>
              <w:pStyle w:val="Heading3"/>
              <w:outlineLvl w:val="2"/>
              <w:rPr>
                <w:sz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856C35" w:rsidRPr="006600E5" w:rsidRDefault="00856C35" w:rsidP="00490804">
            <w:pPr>
              <w:pStyle w:val="Heading3"/>
              <w:outlineLvl w:val="2"/>
              <w:rPr>
                <w:sz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856C35" w:rsidRPr="006600E5" w:rsidRDefault="00856C35" w:rsidP="00490804">
            <w:pPr>
              <w:pStyle w:val="Heading3"/>
              <w:outlineLvl w:val="2"/>
              <w:rPr>
                <w:sz w:val="24"/>
              </w:rPr>
            </w:pPr>
          </w:p>
        </w:tc>
        <w:tc>
          <w:tcPr>
            <w:tcW w:w="681" w:type="dxa"/>
          </w:tcPr>
          <w:p w:rsidR="00856C35" w:rsidRPr="006600E5" w:rsidRDefault="00856C35" w:rsidP="00856C35">
            <w:pPr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856C35" w:rsidRPr="006600E5" w:rsidRDefault="00856C35" w:rsidP="00856C35">
            <w:pPr>
              <w:rPr>
                <w:sz w:val="24"/>
              </w:rPr>
            </w:pPr>
          </w:p>
        </w:tc>
      </w:tr>
    </w:tbl>
    <w:p w:rsidR="00856C35" w:rsidRPr="006600E5" w:rsidRDefault="00856C35">
      <w:pPr>
        <w:rPr>
          <w:sz w:val="24"/>
        </w:rPr>
      </w:pPr>
    </w:p>
    <w:tbl>
      <w:tblPr>
        <w:tblStyle w:val="PlainTable3"/>
        <w:tblW w:w="5000" w:type="pct"/>
        <w:tblLayout w:type="fixed"/>
        <w:tblLook w:val="0620"/>
      </w:tblPr>
      <w:tblGrid>
        <w:gridCol w:w="1081"/>
        <w:gridCol w:w="7199"/>
        <w:gridCol w:w="1800"/>
      </w:tblGrid>
      <w:tr w:rsidR="00A82BA3" w:rsidRPr="006600E5" w:rsidTr="00FF1313">
        <w:trPr>
          <w:cnfStyle w:val="100000000000"/>
          <w:trHeight w:val="288"/>
        </w:trPr>
        <w:tc>
          <w:tcPr>
            <w:tcW w:w="1081" w:type="dxa"/>
          </w:tcPr>
          <w:p w:rsidR="00A82BA3" w:rsidRPr="006600E5" w:rsidRDefault="00A82BA3" w:rsidP="00490804">
            <w:pPr>
              <w:rPr>
                <w:sz w:val="24"/>
              </w:rPr>
            </w:pPr>
            <w:r w:rsidRPr="006600E5">
              <w:rPr>
                <w:sz w:val="24"/>
              </w:rPr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:rsidR="00A82BA3" w:rsidRPr="006600E5" w:rsidRDefault="00A82BA3" w:rsidP="00440CD8">
            <w:pPr>
              <w:pStyle w:val="FieldText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82BA3" w:rsidRPr="006600E5" w:rsidRDefault="00A82BA3" w:rsidP="00440CD8">
            <w:pPr>
              <w:pStyle w:val="FieldText"/>
              <w:rPr>
                <w:sz w:val="24"/>
                <w:szCs w:val="24"/>
              </w:rPr>
            </w:pPr>
          </w:p>
        </w:tc>
      </w:tr>
      <w:tr w:rsidR="00856C35" w:rsidRPr="006600E5" w:rsidTr="00FF1313">
        <w:tc>
          <w:tcPr>
            <w:tcW w:w="1081" w:type="dxa"/>
          </w:tcPr>
          <w:p w:rsidR="00856C35" w:rsidRPr="006600E5" w:rsidRDefault="00856C35" w:rsidP="00440CD8">
            <w:pPr>
              <w:rPr>
                <w:sz w:val="24"/>
              </w:rPr>
            </w:pPr>
          </w:p>
        </w:tc>
        <w:tc>
          <w:tcPr>
            <w:tcW w:w="7199" w:type="dxa"/>
            <w:tcBorders>
              <w:top w:val="single" w:sz="4" w:space="0" w:color="auto"/>
            </w:tcBorders>
          </w:tcPr>
          <w:p w:rsidR="00856C35" w:rsidRPr="006600E5" w:rsidRDefault="00856C35" w:rsidP="00490804">
            <w:pPr>
              <w:pStyle w:val="Heading3"/>
              <w:outlineLvl w:val="2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856C35" w:rsidRPr="006600E5" w:rsidRDefault="00856C35" w:rsidP="00490804">
            <w:pPr>
              <w:pStyle w:val="Heading3"/>
              <w:outlineLvl w:val="2"/>
              <w:rPr>
                <w:sz w:val="24"/>
              </w:rPr>
            </w:pPr>
          </w:p>
        </w:tc>
      </w:tr>
    </w:tbl>
    <w:p w:rsidR="00856C35" w:rsidRPr="006600E5" w:rsidRDefault="00856C35">
      <w:pPr>
        <w:rPr>
          <w:sz w:val="24"/>
        </w:rPr>
      </w:pPr>
    </w:p>
    <w:tbl>
      <w:tblPr>
        <w:tblStyle w:val="PlainTable3"/>
        <w:tblW w:w="5000" w:type="pct"/>
        <w:tblLayout w:type="fixed"/>
        <w:tblLook w:val="0620"/>
      </w:tblPr>
      <w:tblGrid>
        <w:gridCol w:w="1081"/>
        <w:gridCol w:w="5805"/>
        <w:gridCol w:w="1394"/>
        <w:gridCol w:w="1800"/>
      </w:tblGrid>
      <w:tr w:rsidR="00C76039" w:rsidRPr="006600E5" w:rsidTr="00FF1313">
        <w:trPr>
          <w:cnfStyle w:val="100000000000"/>
          <w:trHeight w:val="288"/>
        </w:trPr>
        <w:tc>
          <w:tcPr>
            <w:tcW w:w="1081" w:type="dxa"/>
          </w:tcPr>
          <w:p w:rsidR="00C76039" w:rsidRPr="006600E5" w:rsidRDefault="006F43B7">
            <w:pPr>
              <w:rPr>
                <w:sz w:val="24"/>
              </w:rPr>
            </w:pPr>
            <w:r w:rsidRPr="006600E5">
              <w:rPr>
                <w:sz w:val="24"/>
              </w:rPr>
              <w:t>D.O. B</w:t>
            </w: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:rsidR="00C76039" w:rsidRPr="006600E5" w:rsidRDefault="00C76039" w:rsidP="00440CD8">
            <w:pPr>
              <w:pStyle w:val="FieldText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C76039" w:rsidRPr="006600E5" w:rsidRDefault="00C76039" w:rsidP="00440CD8">
            <w:pPr>
              <w:pStyle w:val="FieldText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76039" w:rsidRPr="006600E5" w:rsidRDefault="00C76039" w:rsidP="00440CD8">
            <w:pPr>
              <w:pStyle w:val="FieldText"/>
              <w:rPr>
                <w:sz w:val="24"/>
                <w:szCs w:val="24"/>
              </w:rPr>
            </w:pPr>
          </w:p>
        </w:tc>
      </w:tr>
      <w:tr w:rsidR="00856C35" w:rsidRPr="006600E5" w:rsidTr="00FF1313">
        <w:trPr>
          <w:trHeight w:val="288"/>
        </w:trPr>
        <w:tc>
          <w:tcPr>
            <w:tcW w:w="1081" w:type="dxa"/>
          </w:tcPr>
          <w:p w:rsidR="00856C35" w:rsidRPr="006600E5" w:rsidRDefault="00856C35">
            <w:pPr>
              <w:rPr>
                <w:sz w:val="24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:rsidR="00856C35" w:rsidRPr="006600E5" w:rsidRDefault="00856C35" w:rsidP="00490804">
            <w:pPr>
              <w:pStyle w:val="Heading3"/>
              <w:outlineLvl w:val="2"/>
              <w:rPr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:rsidR="00856C35" w:rsidRPr="006600E5" w:rsidRDefault="00856C35" w:rsidP="00490804">
            <w:pPr>
              <w:pStyle w:val="Heading3"/>
              <w:outlineLvl w:val="2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856C35" w:rsidRPr="006600E5" w:rsidRDefault="00856C35" w:rsidP="00490804">
            <w:pPr>
              <w:pStyle w:val="Heading3"/>
              <w:outlineLvl w:val="2"/>
              <w:rPr>
                <w:sz w:val="24"/>
              </w:rPr>
            </w:pPr>
          </w:p>
        </w:tc>
      </w:tr>
    </w:tbl>
    <w:p w:rsidR="00856C35" w:rsidRPr="006600E5" w:rsidRDefault="00856C35">
      <w:pPr>
        <w:rPr>
          <w:sz w:val="24"/>
        </w:rPr>
      </w:pPr>
    </w:p>
    <w:tbl>
      <w:tblPr>
        <w:tblStyle w:val="PlainTable3"/>
        <w:tblW w:w="5000" w:type="pct"/>
        <w:tblLayout w:type="fixed"/>
        <w:tblLook w:val="0620"/>
      </w:tblPr>
      <w:tblGrid>
        <w:gridCol w:w="1080"/>
        <w:gridCol w:w="3690"/>
        <w:gridCol w:w="720"/>
        <w:gridCol w:w="4590"/>
      </w:tblGrid>
      <w:tr w:rsidR="00841645" w:rsidRPr="006600E5" w:rsidTr="00FF1313">
        <w:trPr>
          <w:cnfStyle w:val="100000000000"/>
          <w:trHeight w:val="288"/>
        </w:trPr>
        <w:tc>
          <w:tcPr>
            <w:tcW w:w="1080" w:type="dxa"/>
          </w:tcPr>
          <w:p w:rsidR="00841645" w:rsidRPr="006600E5" w:rsidRDefault="00841645" w:rsidP="00490804">
            <w:pPr>
              <w:rPr>
                <w:sz w:val="24"/>
              </w:rPr>
            </w:pPr>
            <w:r w:rsidRPr="006600E5">
              <w:rPr>
                <w:sz w:val="24"/>
              </w:rPr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841645" w:rsidRPr="006600E5" w:rsidRDefault="00841645" w:rsidP="00856C35">
            <w:pPr>
              <w:pStyle w:val="FieldText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41645" w:rsidRPr="006600E5" w:rsidRDefault="00C92A3C" w:rsidP="006F43B7">
            <w:pPr>
              <w:pStyle w:val="Heading4"/>
              <w:jc w:val="left"/>
              <w:outlineLvl w:val="3"/>
              <w:rPr>
                <w:sz w:val="24"/>
              </w:rPr>
            </w:pPr>
            <w:r w:rsidRPr="006600E5">
              <w:rPr>
                <w:sz w:val="24"/>
              </w:rPr>
              <w:t>E</w:t>
            </w:r>
            <w:r w:rsidR="003A41A1" w:rsidRPr="006600E5">
              <w:rPr>
                <w:sz w:val="24"/>
              </w:rPr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841645" w:rsidRPr="006600E5" w:rsidRDefault="00841645" w:rsidP="00440CD8">
            <w:pPr>
              <w:pStyle w:val="FieldText"/>
              <w:rPr>
                <w:sz w:val="24"/>
                <w:szCs w:val="24"/>
              </w:rPr>
            </w:pPr>
          </w:p>
        </w:tc>
      </w:tr>
    </w:tbl>
    <w:p w:rsidR="00856C35" w:rsidRPr="006600E5" w:rsidRDefault="00856C35">
      <w:pPr>
        <w:rPr>
          <w:sz w:val="24"/>
        </w:rPr>
      </w:pPr>
    </w:p>
    <w:p w:rsidR="00330050" w:rsidRPr="006600E5" w:rsidRDefault="006F43B7" w:rsidP="00330050">
      <w:pPr>
        <w:pStyle w:val="Heading2"/>
        <w:rPr>
          <w:sz w:val="28"/>
          <w:szCs w:val="28"/>
        </w:rPr>
      </w:pPr>
      <w:r w:rsidRPr="006600E5">
        <w:rPr>
          <w:sz w:val="28"/>
          <w:szCs w:val="28"/>
        </w:rPr>
        <w:t>Proposers</w:t>
      </w:r>
    </w:p>
    <w:tbl>
      <w:tblPr>
        <w:tblStyle w:val="PlainTable3"/>
        <w:tblW w:w="5000" w:type="pct"/>
        <w:tblLayout w:type="fixed"/>
        <w:tblLook w:val="0620"/>
      </w:tblPr>
      <w:tblGrid>
        <w:gridCol w:w="1332"/>
        <w:gridCol w:w="2782"/>
        <w:gridCol w:w="920"/>
        <w:gridCol w:w="5046"/>
      </w:tblGrid>
      <w:tr w:rsidR="000F2DF4" w:rsidRPr="006600E5" w:rsidTr="00FF1313">
        <w:trPr>
          <w:cnfStyle w:val="100000000000"/>
          <w:trHeight w:val="432"/>
        </w:trPr>
        <w:tc>
          <w:tcPr>
            <w:tcW w:w="1332" w:type="dxa"/>
          </w:tcPr>
          <w:p w:rsidR="000F2DF4" w:rsidRPr="006600E5" w:rsidRDefault="006F43B7" w:rsidP="00490804">
            <w:pPr>
              <w:rPr>
                <w:sz w:val="24"/>
              </w:rPr>
            </w:pPr>
            <w:r w:rsidRPr="006600E5">
              <w:rPr>
                <w:sz w:val="24"/>
              </w:rPr>
              <w:t>Proposer 1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:rsidR="000F2DF4" w:rsidRPr="006600E5" w:rsidRDefault="000F2DF4" w:rsidP="00617C65">
            <w:pPr>
              <w:pStyle w:val="FieldText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6F43B7" w:rsidRPr="006600E5" w:rsidRDefault="006F43B7" w:rsidP="006F43B7">
            <w:pPr>
              <w:pStyle w:val="Heading4"/>
              <w:jc w:val="left"/>
              <w:outlineLvl w:val="3"/>
              <w:rPr>
                <w:bCs w:val="0"/>
                <w:sz w:val="24"/>
              </w:rPr>
            </w:pPr>
          </w:p>
          <w:p w:rsidR="006F43B7" w:rsidRPr="006600E5" w:rsidRDefault="006F43B7" w:rsidP="006F43B7">
            <w:pPr>
              <w:pStyle w:val="Heading4"/>
              <w:jc w:val="left"/>
              <w:outlineLvl w:val="3"/>
              <w:rPr>
                <w:bCs w:val="0"/>
                <w:sz w:val="24"/>
              </w:rPr>
            </w:pPr>
          </w:p>
          <w:p w:rsidR="006600E5" w:rsidRDefault="006600E5" w:rsidP="006F43B7">
            <w:pPr>
              <w:pStyle w:val="Heading4"/>
              <w:jc w:val="left"/>
              <w:outlineLvl w:val="3"/>
              <w:rPr>
                <w:bCs w:val="0"/>
                <w:sz w:val="24"/>
              </w:rPr>
            </w:pPr>
          </w:p>
          <w:p w:rsidR="000F2DF4" w:rsidRPr="006600E5" w:rsidRDefault="006600E5" w:rsidP="006F43B7">
            <w:pPr>
              <w:pStyle w:val="Heading4"/>
              <w:jc w:val="left"/>
              <w:outlineLvl w:val="3"/>
              <w:rPr>
                <w:sz w:val="24"/>
              </w:rPr>
            </w:pPr>
            <w:r>
              <w:rPr>
                <w:sz w:val="24"/>
              </w:rPr>
              <w:t xml:space="preserve">          2.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:rsidR="000F2DF4" w:rsidRPr="006600E5" w:rsidRDefault="000F2DF4" w:rsidP="00617C65">
            <w:pPr>
              <w:pStyle w:val="FieldText"/>
              <w:rPr>
                <w:sz w:val="24"/>
                <w:szCs w:val="24"/>
              </w:rPr>
            </w:pPr>
          </w:p>
        </w:tc>
      </w:tr>
    </w:tbl>
    <w:p w:rsidR="00330050" w:rsidRPr="006600E5" w:rsidRDefault="00330050">
      <w:pPr>
        <w:rPr>
          <w:sz w:val="24"/>
        </w:rPr>
      </w:pPr>
    </w:p>
    <w:p w:rsidR="009D26D0" w:rsidRDefault="009D26D0" w:rsidP="00490804">
      <w:pPr>
        <w:pStyle w:val="Italic"/>
        <w:rPr>
          <w:i w:val="0"/>
          <w:iCs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10070"/>
      </w:tblGrid>
      <w:tr w:rsidR="009D26D0" w:rsidTr="009D26D0">
        <w:trPr>
          <w:trHeight w:val="741"/>
        </w:trPr>
        <w:tc>
          <w:tcPr>
            <w:tcW w:w="10070" w:type="dxa"/>
          </w:tcPr>
          <w:p w:rsidR="009D26D0" w:rsidRDefault="009D26D0" w:rsidP="00490804">
            <w:pPr>
              <w:pStyle w:val="Italic"/>
              <w:rPr>
                <w:i w:val="0"/>
                <w:iCs/>
                <w:sz w:val="24"/>
                <w:szCs w:val="24"/>
              </w:rPr>
            </w:pPr>
          </w:p>
        </w:tc>
      </w:tr>
    </w:tbl>
    <w:p w:rsidR="00871876" w:rsidRPr="00E852EB" w:rsidRDefault="00E852EB" w:rsidP="00490804">
      <w:pPr>
        <w:pStyle w:val="Italic"/>
        <w:rPr>
          <w:i w:val="0"/>
          <w:iCs/>
          <w:sz w:val="24"/>
          <w:szCs w:val="24"/>
        </w:rPr>
      </w:pPr>
      <w:r w:rsidRPr="00E852EB">
        <w:rPr>
          <w:i w:val="0"/>
          <w:iCs/>
          <w:sz w:val="24"/>
          <w:szCs w:val="24"/>
        </w:rPr>
        <w:t>Applicants Signature</w:t>
      </w:r>
      <w:r w:rsidR="009D26D0">
        <w:rPr>
          <w:i w:val="0"/>
          <w:iCs/>
          <w:sz w:val="24"/>
          <w:szCs w:val="24"/>
        </w:rPr>
        <w:t>:</w:t>
      </w:r>
    </w:p>
    <w:p w:rsidR="005F6E87" w:rsidRPr="00E852EB" w:rsidRDefault="005F6E87" w:rsidP="004E34C6">
      <w:pPr>
        <w:rPr>
          <w:iCs/>
        </w:rPr>
      </w:pPr>
    </w:p>
    <w:p w:rsidR="006F43B7" w:rsidRDefault="006F43B7" w:rsidP="004E34C6"/>
    <w:p w:rsidR="006F43B7" w:rsidRPr="006F43B7" w:rsidRDefault="006F43B7" w:rsidP="006F43B7">
      <w:pPr>
        <w:rPr>
          <w:b/>
          <w:sz w:val="28"/>
          <w:szCs w:val="28"/>
        </w:rPr>
      </w:pPr>
      <w:r w:rsidRPr="006F43B7">
        <w:rPr>
          <w:b/>
          <w:sz w:val="28"/>
          <w:szCs w:val="28"/>
        </w:rPr>
        <w:t>SUBSCRIPTIONS</w:t>
      </w:r>
      <w:r w:rsidR="006600E5" w:rsidRPr="006600E5">
        <w:rPr>
          <w:b/>
          <w:sz w:val="28"/>
          <w:szCs w:val="28"/>
        </w:rPr>
        <w:t xml:space="preserve"> COSTS</w:t>
      </w:r>
    </w:p>
    <w:p w:rsidR="006F43B7" w:rsidRPr="006F43B7" w:rsidRDefault="006F43B7" w:rsidP="006F43B7">
      <w:pPr>
        <w:rPr>
          <w:sz w:val="28"/>
          <w:szCs w:val="28"/>
        </w:rPr>
      </w:pPr>
    </w:p>
    <w:p w:rsidR="006F43B7" w:rsidRPr="006F43B7" w:rsidRDefault="006F43B7" w:rsidP="006F43B7">
      <w:pPr>
        <w:rPr>
          <w:sz w:val="24"/>
        </w:rPr>
      </w:pPr>
      <w:r w:rsidRPr="006F43B7">
        <w:rPr>
          <w:sz w:val="24"/>
        </w:rPr>
        <w:t>Please Note that Annual Subscriptions are due and can be paid</w:t>
      </w:r>
      <w:r w:rsidR="006600E5" w:rsidRPr="006600E5">
        <w:rPr>
          <w:sz w:val="24"/>
        </w:rPr>
        <w:t xml:space="preserve"> from</w:t>
      </w:r>
      <w:r w:rsidRPr="006F43B7">
        <w:rPr>
          <w:sz w:val="24"/>
        </w:rPr>
        <w:t xml:space="preserve"> January 1</w:t>
      </w:r>
      <w:r w:rsidRPr="006F43B7">
        <w:rPr>
          <w:sz w:val="24"/>
          <w:vertAlign w:val="superscript"/>
        </w:rPr>
        <w:t>st</w:t>
      </w:r>
      <w:r w:rsidRPr="006F43B7">
        <w:rPr>
          <w:sz w:val="24"/>
        </w:rPr>
        <w:t xml:space="preserve"> – 28</w:t>
      </w:r>
      <w:r w:rsidRPr="006F43B7">
        <w:rPr>
          <w:sz w:val="24"/>
          <w:vertAlign w:val="superscript"/>
        </w:rPr>
        <w:t>th</w:t>
      </w:r>
      <w:r w:rsidRPr="006F43B7">
        <w:rPr>
          <w:sz w:val="24"/>
        </w:rPr>
        <w:t xml:space="preserve"> February</w:t>
      </w:r>
      <w:r w:rsidR="006600E5" w:rsidRPr="006600E5">
        <w:rPr>
          <w:sz w:val="24"/>
        </w:rPr>
        <w:t xml:space="preserve"> annually</w:t>
      </w:r>
    </w:p>
    <w:p w:rsidR="006F43B7" w:rsidRPr="006F43B7" w:rsidRDefault="006F43B7" w:rsidP="006F43B7">
      <w:pPr>
        <w:rPr>
          <w:sz w:val="24"/>
        </w:rPr>
      </w:pPr>
    </w:p>
    <w:p w:rsidR="006F43B7" w:rsidRPr="006600E5" w:rsidRDefault="006F43B7" w:rsidP="006F43B7">
      <w:pPr>
        <w:rPr>
          <w:sz w:val="24"/>
        </w:rPr>
      </w:pPr>
      <w:r w:rsidRPr="006F43B7">
        <w:rPr>
          <w:sz w:val="24"/>
        </w:rPr>
        <w:t>Joining Member £10</w:t>
      </w:r>
    </w:p>
    <w:p w:rsidR="006600E5" w:rsidRPr="006F43B7" w:rsidRDefault="006600E5" w:rsidP="006F43B7">
      <w:pPr>
        <w:rPr>
          <w:sz w:val="24"/>
        </w:rPr>
      </w:pPr>
    </w:p>
    <w:p w:rsidR="006F43B7" w:rsidRPr="006F43B7" w:rsidRDefault="006600E5" w:rsidP="006F43B7">
      <w:pPr>
        <w:rPr>
          <w:sz w:val="24"/>
        </w:rPr>
      </w:pPr>
      <w:r w:rsidRPr="006600E5">
        <w:rPr>
          <w:sz w:val="24"/>
        </w:rPr>
        <w:t xml:space="preserve">Existing </w:t>
      </w:r>
      <w:r w:rsidR="006F43B7" w:rsidRPr="006F43B7">
        <w:rPr>
          <w:sz w:val="24"/>
        </w:rPr>
        <w:t>Member £8</w:t>
      </w:r>
    </w:p>
    <w:p w:rsidR="006600E5" w:rsidRPr="006600E5" w:rsidRDefault="006600E5" w:rsidP="006F43B7">
      <w:pPr>
        <w:rPr>
          <w:sz w:val="24"/>
        </w:rPr>
      </w:pPr>
    </w:p>
    <w:p w:rsidR="006F43B7" w:rsidRPr="006F43B7" w:rsidRDefault="006F43B7" w:rsidP="006F43B7">
      <w:pPr>
        <w:rPr>
          <w:sz w:val="24"/>
        </w:rPr>
      </w:pPr>
      <w:r w:rsidRPr="006F43B7">
        <w:rPr>
          <w:sz w:val="24"/>
        </w:rPr>
        <w:t>Honorary Member £4</w:t>
      </w:r>
    </w:p>
    <w:p w:rsidR="006600E5" w:rsidRPr="006600E5" w:rsidRDefault="006600E5" w:rsidP="006F43B7">
      <w:pPr>
        <w:rPr>
          <w:sz w:val="24"/>
        </w:rPr>
      </w:pPr>
    </w:p>
    <w:p w:rsidR="006F43B7" w:rsidRPr="006F43B7" w:rsidRDefault="006F43B7" w:rsidP="006F43B7">
      <w:pPr>
        <w:rPr>
          <w:sz w:val="24"/>
        </w:rPr>
      </w:pPr>
      <w:r w:rsidRPr="006F43B7">
        <w:rPr>
          <w:sz w:val="24"/>
        </w:rPr>
        <w:t>Bowling Membership £35</w:t>
      </w:r>
      <w:bookmarkStart w:id="0" w:name="_GoBack"/>
      <w:bookmarkEnd w:id="0"/>
    </w:p>
    <w:p w:rsidR="006F43B7" w:rsidRPr="006600E5" w:rsidRDefault="006F43B7" w:rsidP="004E34C6">
      <w:pPr>
        <w:rPr>
          <w:sz w:val="24"/>
        </w:rPr>
      </w:pPr>
    </w:p>
    <w:sectPr w:rsidR="006F43B7" w:rsidRPr="006600E5" w:rsidSect="00856C35"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92D" w:rsidRDefault="00EF592D" w:rsidP="00176E67">
      <w:r>
        <w:separator/>
      </w:r>
    </w:p>
  </w:endnote>
  <w:endnote w:type="continuationSeparator" w:id="1">
    <w:p w:rsidR="00EF592D" w:rsidRDefault="00EF592D" w:rsidP="00176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shd w:val="clear" w:color="auto" w:fill="000000" w:themeFill="text1"/>
      <w:tblCellMar>
        <w:left w:w="115" w:type="dxa"/>
        <w:right w:w="115" w:type="dxa"/>
      </w:tblCellMar>
      <w:tblLook w:val="04A0"/>
    </w:tblPr>
    <w:tblGrid>
      <w:gridCol w:w="5155"/>
      <w:gridCol w:w="5155"/>
    </w:tblGrid>
    <w:tr w:rsidR="006600E5" w:rsidTr="009D26D0">
      <w:tc>
        <w:tcPr>
          <w:tcW w:w="2500" w:type="pct"/>
          <w:shd w:val="clear" w:color="auto" w:fill="000000" w:themeFill="text1"/>
          <w:vAlign w:val="center"/>
        </w:tcPr>
        <w:p w:rsidR="006600E5" w:rsidRPr="00E852EB" w:rsidRDefault="0077530C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24"/>
            </w:rPr>
          </w:pPr>
          <w:sdt>
            <w:sdtPr>
              <w:rPr>
                <w:caps/>
                <w:color w:val="FFFFFF" w:themeColor="background1"/>
                <w:sz w:val="24"/>
              </w:rPr>
              <w:alias w:val="Title"/>
              <w:tag w:val=""/>
              <w:id w:val="-578829839"/>
              <w:placeholder>
                <w:docPart w:val="E8CCEF5582F54F7E99F51AD09D5F7DB0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C35859">
                <w:rPr>
                  <w:caps/>
                  <w:color w:val="FFFFFF" w:themeColor="background1"/>
                  <w:sz w:val="24"/>
                  <w:lang w:val="en-GB"/>
                </w:rPr>
                <w:t>Membership Application</w:t>
              </w:r>
            </w:sdtContent>
          </w:sdt>
        </w:p>
      </w:tc>
      <w:tc>
        <w:tcPr>
          <w:tcW w:w="2500" w:type="pct"/>
          <w:shd w:val="clear" w:color="auto" w:fill="000000" w:themeFill="text1"/>
          <w:vAlign w:val="center"/>
        </w:tcPr>
        <w:sdt>
          <w:sdtPr>
            <w:rPr>
              <w:caps/>
              <w:color w:val="FFFFFF" w:themeColor="background1"/>
              <w:sz w:val="24"/>
            </w:rPr>
            <w:alias w:val="Author"/>
            <w:tag w:val=""/>
            <w:id w:val="-1822267932"/>
            <w:placeholder>
              <w:docPart w:val="FD4E90BB04F8426FAA640B2F07AA0EE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6600E5" w:rsidRDefault="006600E5">
              <w:pPr>
                <w:pStyle w:val="Footer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E852EB">
                <w:rPr>
                  <w:caps/>
                  <w:color w:val="FFFFFF" w:themeColor="background1"/>
                  <w:sz w:val="24"/>
                </w:rPr>
                <w:t>LBC</w:t>
              </w:r>
            </w:p>
          </w:sdtContent>
        </w:sdt>
      </w:tc>
    </w:tr>
  </w:tbl>
  <w:p w:rsidR="00176E67" w:rsidRDefault="00176E67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92D" w:rsidRDefault="00EF592D" w:rsidP="00176E67">
      <w:r>
        <w:separator/>
      </w:r>
    </w:p>
  </w:footnote>
  <w:footnote w:type="continuationSeparator" w:id="1">
    <w:p w:rsidR="00EF592D" w:rsidRDefault="00EF592D" w:rsidP="00176E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7004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43B7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00E5"/>
    <w:rsid w:val="0066126B"/>
    <w:rsid w:val="00682C69"/>
    <w:rsid w:val="006D2635"/>
    <w:rsid w:val="006D779C"/>
    <w:rsid w:val="006E4F63"/>
    <w:rsid w:val="006E729E"/>
    <w:rsid w:val="006F43B7"/>
    <w:rsid w:val="00722A00"/>
    <w:rsid w:val="00724FA4"/>
    <w:rsid w:val="007325A9"/>
    <w:rsid w:val="0075451A"/>
    <w:rsid w:val="007602AC"/>
    <w:rsid w:val="00774B67"/>
    <w:rsid w:val="0077530C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9D26D0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35859"/>
    <w:rsid w:val="00C45FDA"/>
    <w:rsid w:val="00C67741"/>
    <w:rsid w:val="00C74647"/>
    <w:rsid w:val="00C76039"/>
    <w:rsid w:val="00C76480"/>
    <w:rsid w:val="00C80AD2"/>
    <w:rsid w:val="00C8155B"/>
    <w:rsid w:val="00C81AED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52EB"/>
    <w:rsid w:val="00E87396"/>
    <w:rsid w:val="00E96F6F"/>
    <w:rsid w:val="00EB478A"/>
    <w:rsid w:val="00EC42A3"/>
    <w:rsid w:val="00EF592D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customStyle="1" w:styleId="GridTableLight">
    <w:name w:val="Grid Table Light"/>
    <w:basedOn w:val="TableNormal"/>
    <w:uiPriority w:val="40"/>
    <w:rsid w:val="00602863"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  <w:i w:val="0"/>
      </w:rPr>
    </w:tblStylePr>
  </w:style>
  <w:style w:type="table" w:customStyle="1" w:styleId="PlainTable3">
    <w:name w:val="Plain Table 3"/>
    <w:basedOn w:val="TableNormal"/>
    <w:uiPriority w:val="43"/>
    <w:rsid w:val="0060286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TPC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8CCEF5582F54F7E99F51AD09D5F7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63BBD-8B12-40E5-AEE1-29F30BE4BC43}"/>
      </w:docPartPr>
      <w:docPartBody>
        <w:p w:rsidR="000013B7" w:rsidRDefault="00B2402C" w:rsidP="00B2402C">
          <w:pPr>
            <w:pStyle w:val="E8CCEF5582F54F7E99F51AD09D5F7DB0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FD4E90BB04F8426FAA640B2F07AA0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9ADA9-770E-4749-B1D4-E52E145A9B54}"/>
      </w:docPartPr>
      <w:docPartBody>
        <w:p w:rsidR="000013B7" w:rsidRDefault="00B2402C" w:rsidP="00B2402C">
          <w:pPr>
            <w:pStyle w:val="FD4E90BB04F8426FAA640B2F07AA0EED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2402C"/>
    <w:rsid w:val="000013B7"/>
    <w:rsid w:val="00B007C0"/>
    <w:rsid w:val="00B2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3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CCEF5582F54F7E99F51AD09D5F7DB0">
    <w:name w:val="E8CCEF5582F54F7E99F51AD09D5F7DB0"/>
    <w:rsid w:val="00B2402C"/>
  </w:style>
  <w:style w:type="paragraph" w:customStyle="1" w:styleId="FD4E90BB04F8426FAA640B2F07AA0EED">
    <w:name w:val="FD4E90BB04F8426FAA640B2F07AA0EED"/>
    <w:rsid w:val="00B2402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(online).dotx</Template>
  <TotalTime>0</TotalTime>
  <Pages>1</Pages>
  <Words>64</Words>
  <Characters>371</Characters>
  <Application>Microsoft Office Word</Application>
  <DocSecurity>0</DocSecurity>
  <Lines>92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</dc:title>
  <dc:creator>LBC</dc:creator>
  <cp:lastModifiedBy>KeyDesigns</cp:lastModifiedBy>
  <cp:revision>2</cp:revision>
  <cp:lastPrinted>2002-05-23T18:14:00Z</cp:lastPrinted>
  <dcterms:created xsi:type="dcterms:W3CDTF">2019-07-30T09:15:00Z</dcterms:created>
  <dcterms:modified xsi:type="dcterms:W3CDTF">2019-07-30T09:15:00Z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